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E19887" w14:textId="77777777" w:rsidR="00B16657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  <w:r w:rsidRPr="00946ACE">
        <w:rPr>
          <w:rFonts w:cs="Times New Roman"/>
          <w:b/>
          <w:sz w:val="28"/>
          <w:szCs w:val="28"/>
          <w:u w:val="single"/>
        </w:rPr>
        <w:t>DR.</w:t>
      </w:r>
      <w:r w:rsidR="00BF5054">
        <w:rPr>
          <w:rFonts w:cs="Times New Roman"/>
          <w:b/>
          <w:sz w:val="28"/>
          <w:szCs w:val="28"/>
          <w:u w:val="single"/>
        </w:rPr>
        <w:t xml:space="preserve"> </w:t>
      </w:r>
      <w:r w:rsidRPr="00946ACE">
        <w:rPr>
          <w:rFonts w:cs="Times New Roman"/>
          <w:b/>
          <w:sz w:val="28"/>
          <w:szCs w:val="28"/>
          <w:u w:val="single"/>
        </w:rPr>
        <w:t>Krishna Kumari</w:t>
      </w:r>
    </w:p>
    <w:p w14:paraId="56A563A9" w14:textId="77777777" w:rsidR="004B73DC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</w:p>
    <w:p w14:paraId="21ED2476" w14:textId="77777777" w:rsidR="00C96F27" w:rsidRPr="00946ACE" w:rsidRDefault="00C96F27" w:rsidP="004B73DC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>Department of History</w:t>
      </w:r>
    </w:p>
    <w:p w14:paraId="219C8315" w14:textId="4E4B9CFE" w:rsidR="00FE08A6" w:rsidRPr="00946ACE" w:rsidRDefault="001E252E" w:rsidP="001E252E">
      <w:pPr>
        <w:tabs>
          <w:tab w:val="left" w:pos="956"/>
          <w:tab w:val="center" w:pos="5411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 w:rsidR="00FE08A6" w:rsidRPr="00946ACE">
        <w:rPr>
          <w:rFonts w:eastAsia="Times New Roman" w:cs="Times New Roman"/>
          <w:sz w:val="28"/>
          <w:szCs w:val="28"/>
        </w:rPr>
        <w:t>CURRICULUM PLAN</w:t>
      </w:r>
    </w:p>
    <w:p w14:paraId="0C5D89A9" w14:textId="680B2F2E" w:rsidR="00F0732D" w:rsidRPr="00946ACE" w:rsidRDefault="00C4281A" w:rsidP="00C4281A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 xml:space="preserve">    </w:t>
      </w:r>
      <w:r w:rsidR="00EB2CB7">
        <w:rPr>
          <w:rFonts w:eastAsia="Times New Roman" w:cs="Times New Roman"/>
          <w:sz w:val="28"/>
          <w:szCs w:val="28"/>
        </w:rPr>
        <w:t xml:space="preserve">Odd </w:t>
      </w:r>
      <w:r w:rsidRPr="00946ACE">
        <w:rPr>
          <w:rFonts w:eastAsia="Times New Roman" w:cs="Times New Roman"/>
          <w:sz w:val="28"/>
          <w:szCs w:val="28"/>
        </w:rPr>
        <w:t>Semester</w:t>
      </w:r>
      <w:r w:rsidR="00C86379" w:rsidRPr="00946ACE">
        <w:rPr>
          <w:rFonts w:eastAsia="Times New Roman" w:cs="Times New Roman"/>
          <w:sz w:val="28"/>
          <w:szCs w:val="28"/>
        </w:rPr>
        <w:tab/>
      </w:r>
    </w:p>
    <w:p w14:paraId="7B76C161" w14:textId="64D58465" w:rsidR="00F0732D" w:rsidRPr="00D453CE" w:rsidRDefault="00C86379" w:rsidP="00D453CE">
      <w:pPr>
        <w:spacing w:line="100" w:lineRule="atLeast"/>
        <w:jc w:val="center"/>
        <w:rPr>
          <w:rFonts w:cs="Times New Roman"/>
          <w:sz w:val="28"/>
          <w:szCs w:val="28"/>
        </w:rPr>
      </w:pPr>
      <w:r w:rsidRPr="00946ACE">
        <w:rPr>
          <w:rFonts w:cs="Times New Roman"/>
          <w:sz w:val="28"/>
          <w:szCs w:val="28"/>
        </w:rPr>
        <w:t xml:space="preserve"> </w:t>
      </w:r>
      <w:proofErr w:type="gramStart"/>
      <w:r w:rsidRPr="00946ACE">
        <w:rPr>
          <w:rFonts w:cs="Times New Roman"/>
          <w:sz w:val="28"/>
          <w:szCs w:val="28"/>
        </w:rPr>
        <w:t>(</w:t>
      </w:r>
      <w:r w:rsidR="006C7E9E" w:rsidRPr="00946ACE">
        <w:rPr>
          <w:rFonts w:cs="Times New Roman"/>
          <w:sz w:val="28"/>
          <w:szCs w:val="28"/>
        </w:rPr>
        <w:t xml:space="preserve"> </w:t>
      </w:r>
      <w:r w:rsidR="004A2015">
        <w:rPr>
          <w:rFonts w:cs="Times New Roman"/>
          <w:sz w:val="28"/>
          <w:szCs w:val="28"/>
        </w:rPr>
        <w:t>J</w:t>
      </w:r>
      <w:r w:rsidR="00EB2CB7">
        <w:rPr>
          <w:rFonts w:cs="Times New Roman"/>
          <w:sz w:val="28"/>
          <w:szCs w:val="28"/>
        </w:rPr>
        <w:t>uly</w:t>
      </w:r>
      <w:proofErr w:type="gramEnd"/>
      <w:r w:rsidR="004A2015">
        <w:rPr>
          <w:rFonts w:cs="Times New Roman"/>
          <w:sz w:val="28"/>
          <w:szCs w:val="28"/>
        </w:rPr>
        <w:t xml:space="preserve">- </w:t>
      </w:r>
      <w:r w:rsidR="00EB2CB7">
        <w:rPr>
          <w:rFonts w:cs="Times New Roman"/>
          <w:sz w:val="28"/>
          <w:szCs w:val="28"/>
        </w:rPr>
        <w:t>November</w:t>
      </w:r>
      <w:r w:rsidR="004A2015">
        <w:rPr>
          <w:rFonts w:cs="Times New Roman"/>
          <w:sz w:val="28"/>
          <w:szCs w:val="28"/>
        </w:rPr>
        <w:t xml:space="preserve"> </w:t>
      </w:r>
      <w:proofErr w:type="gramStart"/>
      <w:r w:rsidR="006C7E9E" w:rsidRPr="00946ACE">
        <w:rPr>
          <w:rFonts w:cs="Times New Roman"/>
          <w:sz w:val="28"/>
          <w:szCs w:val="28"/>
        </w:rPr>
        <w:t>20</w:t>
      </w:r>
      <w:r w:rsidR="00D453CE">
        <w:rPr>
          <w:rFonts w:cs="Times New Roman"/>
          <w:sz w:val="28"/>
          <w:szCs w:val="28"/>
        </w:rPr>
        <w:t>2</w:t>
      </w:r>
      <w:r w:rsidR="00EB2CB7">
        <w:rPr>
          <w:rFonts w:cs="Times New Roman"/>
          <w:sz w:val="28"/>
          <w:szCs w:val="28"/>
        </w:rPr>
        <w:t>6</w:t>
      </w:r>
      <w:r w:rsidR="00BF5054">
        <w:rPr>
          <w:rFonts w:cs="Times New Roman"/>
          <w:sz w:val="28"/>
          <w:szCs w:val="28"/>
        </w:rPr>
        <w:t xml:space="preserve"> </w:t>
      </w:r>
      <w:r w:rsidR="00F0732D" w:rsidRPr="00946ACE">
        <w:rPr>
          <w:rFonts w:cs="Times New Roman"/>
          <w:sz w:val="28"/>
          <w:szCs w:val="28"/>
        </w:rPr>
        <w:t>)</w:t>
      </w:r>
      <w:proofErr w:type="gramEnd"/>
    </w:p>
    <w:p w14:paraId="15E58DCB" w14:textId="77777777" w:rsidR="00F0732D" w:rsidRPr="00946ACE" w:rsidRDefault="00F0732D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</w:rPr>
      </w:pPr>
    </w:p>
    <w:tbl>
      <w:tblPr>
        <w:tblW w:w="11123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1275"/>
        <w:gridCol w:w="1722"/>
        <w:gridCol w:w="3948"/>
        <w:gridCol w:w="2152"/>
      </w:tblGrid>
      <w:tr w:rsidR="00C96F27" w:rsidRPr="0073429D" w14:paraId="7F51BB3B" w14:textId="77777777" w:rsidTr="0008036E">
        <w:trPr>
          <w:trHeight w:val="142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27D5946" w14:textId="77777777" w:rsidR="00A22E38" w:rsidRPr="0073429D" w:rsidRDefault="00A22E38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3DD69292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Name of Paper &amp; Code</w:t>
            </w:r>
          </w:p>
          <w:p w14:paraId="6BC1B118" w14:textId="77777777" w:rsidR="00A22E38" w:rsidRPr="0073429D" w:rsidRDefault="00A22E38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(Course/Year/Semester)</w:t>
            </w:r>
          </w:p>
          <w:p w14:paraId="00B3DF8E" w14:textId="77777777" w:rsidR="00A22E38" w:rsidRPr="0073429D" w:rsidRDefault="00A22E38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0F940B67" w14:textId="77777777" w:rsidR="00A22E38" w:rsidRPr="0073429D" w:rsidRDefault="00A22E38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862677" w14:textId="77777777" w:rsidR="00C96F27" w:rsidRPr="0073429D" w:rsidRDefault="00C96F27" w:rsidP="00C96F27">
            <w:pPr>
              <w:spacing w:line="100" w:lineRule="atLeas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5E7E8379" w14:textId="61E0D8C8" w:rsidR="00C96F27" w:rsidRPr="0073429D" w:rsidRDefault="00DF7EE6" w:rsidP="00DF7EE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en-GB" w:eastAsia="en-GB"/>
              </w:rPr>
            </w:pPr>
            <w:r w:rsidRPr="0073429D">
              <w:rPr>
                <w:rFonts w:eastAsia="Times New Roman" w:cs="Times New Roman"/>
                <w:sz w:val="28"/>
                <w:szCs w:val="28"/>
              </w:rPr>
              <w:t xml:space="preserve">DSE: </w:t>
            </w:r>
            <w:r w:rsidR="0073429D" w:rsidRPr="0073429D">
              <w:rPr>
                <w:rFonts w:eastAsia="Times New Roman" w:cs="Times New Roman"/>
                <w:sz w:val="28"/>
                <w:szCs w:val="28"/>
              </w:rPr>
              <w:t>Reading Sources in Indian History: An Introduction to Literary Traditions I</w:t>
            </w:r>
          </w:p>
          <w:p w14:paraId="3686B231" w14:textId="49F432D2" w:rsidR="00204118" w:rsidRPr="0073429D" w:rsidRDefault="00310BB6" w:rsidP="00204118">
            <w:pPr>
              <w:spacing w:line="100" w:lineRule="atLeast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429D">
              <w:rPr>
                <w:rFonts w:eastAsia="Times New Roman" w:cs="Times New Roman"/>
                <w:bCs/>
                <w:sz w:val="28"/>
                <w:szCs w:val="28"/>
              </w:rPr>
              <w:t>B.A. (</w:t>
            </w:r>
            <w:proofErr w:type="gramStart"/>
            <w:r w:rsidRPr="0073429D">
              <w:rPr>
                <w:rFonts w:eastAsia="Times New Roman" w:cs="Times New Roman"/>
                <w:bCs/>
                <w:sz w:val="28"/>
                <w:szCs w:val="28"/>
              </w:rPr>
              <w:t xml:space="preserve">H) </w:t>
            </w:r>
            <w:r w:rsidR="00C86379" w:rsidRPr="0073429D">
              <w:rPr>
                <w:rFonts w:eastAsia="Times New Roman" w:cs="Times New Roman"/>
                <w:bCs/>
                <w:sz w:val="28"/>
                <w:szCs w:val="28"/>
              </w:rPr>
              <w:t xml:space="preserve"> SEMESTER</w:t>
            </w:r>
            <w:proofErr w:type="gramEnd"/>
            <w:r w:rsidR="00C86379" w:rsidRPr="0073429D">
              <w:rPr>
                <w:rFonts w:eastAsia="Times New Roman" w:cs="Times New Roman"/>
                <w:bCs/>
                <w:sz w:val="28"/>
                <w:szCs w:val="28"/>
              </w:rPr>
              <w:t>-</w:t>
            </w:r>
            <w:r w:rsidR="00DF7EE6" w:rsidRPr="0073429D">
              <w:rPr>
                <w:rFonts w:eastAsia="Times New Roman" w:cs="Times New Roman"/>
                <w:bCs/>
                <w:sz w:val="28"/>
                <w:szCs w:val="28"/>
              </w:rPr>
              <w:t>VI</w:t>
            </w:r>
            <w:r w:rsidR="0075173E">
              <w:rPr>
                <w:rFonts w:eastAsia="Times New Roman" w:cs="Times New Roman"/>
                <w:bCs/>
                <w:sz w:val="28"/>
                <w:szCs w:val="28"/>
              </w:rPr>
              <w:t>I</w:t>
            </w:r>
          </w:p>
          <w:p w14:paraId="686ED797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1E0B" w:rsidRPr="0073429D" w14:paraId="582CA723" w14:textId="77777777" w:rsidTr="00A0124D">
        <w:trPr>
          <w:trHeight w:val="142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D88BE8A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DCA0D9C" w14:textId="40479306" w:rsidR="00C96F27" w:rsidRPr="0073429D" w:rsidRDefault="00E5411A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3429D">
              <w:rPr>
                <w:rFonts w:eastAsia="Times New Roman" w:cs="Times New Roman"/>
                <w:sz w:val="28"/>
                <w:szCs w:val="28"/>
              </w:rPr>
              <w:t>Reading Sources in Indian History</w:t>
            </w:r>
            <w:r w:rsidR="0091253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I</w:t>
            </w:r>
          </w:p>
          <w:p w14:paraId="0B78E8A7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8820405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E0F3E1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46F8E431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Allocation of Lectures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570364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0629FA22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Month wise schedule followed by the Department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6DA5EC" w14:textId="77777777" w:rsidR="00C96F27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708311B8" w14:textId="77777777" w:rsidR="00C4281A" w:rsidRPr="0073429D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Main Features</w:t>
            </w:r>
          </w:p>
          <w:p w14:paraId="6F4BA884" w14:textId="77777777" w:rsidR="00C4281A" w:rsidRPr="0073429D" w:rsidRDefault="00C4281A" w:rsidP="00C4281A">
            <w:pPr>
              <w:rPr>
                <w:rFonts w:eastAsia="Times New Roman" w:cs="Times New Roman"/>
                <w:sz w:val="28"/>
                <w:szCs w:val="28"/>
              </w:rPr>
            </w:pPr>
          </w:p>
          <w:p w14:paraId="448CC6B7" w14:textId="77777777" w:rsidR="00C4281A" w:rsidRPr="0073429D" w:rsidRDefault="00C4281A" w:rsidP="00C4281A">
            <w:pPr>
              <w:rPr>
                <w:rFonts w:eastAsia="Times New Roman" w:cs="Times New Roman"/>
                <w:sz w:val="28"/>
                <w:szCs w:val="28"/>
              </w:rPr>
            </w:pPr>
          </w:p>
          <w:p w14:paraId="67B03092" w14:textId="77777777" w:rsidR="00C96F27" w:rsidRPr="0073429D" w:rsidRDefault="00C4281A" w:rsidP="00C4281A">
            <w:pPr>
              <w:tabs>
                <w:tab w:val="left" w:pos="2700"/>
              </w:tabs>
              <w:rPr>
                <w:rFonts w:eastAsia="Times New Roman" w:cs="Times New Roman"/>
                <w:sz w:val="28"/>
                <w:szCs w:val="28"/>
              </w:rPr>
            </w:pPr>
            <w:r w:rsidRPr="0073429D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4445ED" w14:textId="77777777" w:rsidR="00C96F27" w:rsidRPr="0073429D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6F3B7CB9" w14:textId="77777777" w:rsidR="00C96F27" w:rsidRPr="0073429D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73429D">
              <w:rPr>
                <w:rFonts w:eastAsia="Times New Roman" w:cs="Times New Roman"/>
              </w:rPr>
              <w:t>Assignment /Project/Test</w:t>
            </w:r>
          </w:p>
        </w:tc>
      </w:tr>
      <w:tr w:rsidR="00661E0B" w:rsidRPr="0073429D" w14:paraId="35A1E8D4" w14:textId="77777777" w:rsidTr="00A0124D">
        <w:trPr>
          <w:trHeight w:val="1704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14D324" w14:textId="77777777" w:rsidR="004B73DC" w:rsidRPr="0073429D" w:rsidRDefault="004B73DC" w:rsidP="004B73DC">
            <w:pP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6DF4D55B" w14:textId="7D389FDF" w:rsidR="00270A37" w:rsidRPr="00A0124D" w:rsidRDefault="0073429D" w:rsidP="00B57510">
            <w:pPr>
              <w:rPr>
                <w:rFonts w:eastAsia="Times New Roman" w:cs="Times New Roman"/>
                <w:sz w:val="28"/>
                <w:szCs w:val="28"/>
              </w:rPr>
            </w:pPr>
            <w:r w:rsidRPr="00A0124D">
              <w:rPr>
                <w:rFonts w:eastAsia="Times New Roman" w:cs="Times New Roman"/>
                <w:sz w:val="28"/>
                <w:szCs w:val="28"/>
              </w:rPr>
              <w:t>Vedic to Puranic Source: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A9F69F" w14:textId="77777777" w:rsidR="00270A37" w:rsidRPr="0073429D" w:rsidRDefault="00270A37" w:rsidP="00270A3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6767279F" w14:textId="5BCC28C4" w:rsidR="006579AE" w:rsidRPr="0073429D" w:rsidRDefault="001E252E" w:rsidP="00270A3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="004B3739" w:rsidRPr="0073429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0D7C" w:rsidRPr="0073429D">
              <w:rPr>
                <w:rFonts w:eastAsia="Times New Roman" w:cs="Times New Roman"/>
                <w:sz w:val="28"/>
                <w:szCs w:val="28"/>
              </w:rPr>
              <w:t>week</w:t>
            </w:r>
            <w:proofErr w:type="gramEnd"/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1DC5C4" w14:textId="77777777" w:rsidR="00A0124D" w:rsidRPr="004E3DE3" w:rsidRDefault="00A0124D" w:rsidP="00A0124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  <w:r w:rsidRPr="004E3DE3">
              <w:rPr>
                <w:rFonts w:cs="Times New Roman"/>
              </w:rPr>
              <w:t xml:space="preserve">Aug- </w:t>
            </w:r>
          </w:p>
          <w:p w14:paraId="5E120DE5" w14:textId="5E4CB5A0" w:rsidR="006579AE" w:rsidRPr="0073429D" w:rsidRDefault="00D0233B" w:rsidP="00A0124D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</w:rPr>
              <w:t>8 Sept</w:t>
            </w:r>
            <w:r w:rsidR="00A0124D" w:rsidRPr="004E3DE3">
              <w:rPr>
                <w:rFonts w:cs="Times New Roman"/>
              </w:rPr>
              <w:t xml:space="preserve"> 2</w:t>
            </w:r>
            <w:r w:rsidR="00A0124D">
              <w:rPr>
                <w:rFonts w:cs="Times New Roman"/>
              </w:rPr>
              <w:t>6</w:t>
            </w:r>
            <w:r w:rsidR="00BA1EA3" w:rsidRPr="0073429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ABF184" w14:textId="77777777" w:rsidR="00270A37" w:rsidRPr="0073429D" w:rsidRDefault="00270A37" w:rsidP="00E34AB8">
            <w:pPr>
              <w:pStyle w:val="ColourfulListAccent11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749EF379" w14:textId="2DE2D2F1" w:rsidR="00204118" w:rsidRPr="00A0124D" w:rsidRDefault="004A2670" w:rsidP="00A0124D">
            <w:pPr>
              <w:pStyle w:val="Default"/>
              <w:numPr>
                <w:ilvl w:val="0"/>
                <w:numId w:val="7"/>
              </w:numPr>
            </w:pPr>
            <w:proofErr w:type="spellStart"/>
            <w:r w:rsidRPr="00A0124D">
              <w:t>Rgveda</w:t>
            </w:r>
            <w:proofErr w:type="spellEnd"/>
            <w:r w:rsidRPr="00A0124D">
              <w:t xml:space="preserve"> (10th Mandala); </w:t>
            </w:r>
            <w:proofErr w:type="spellStart"/>
            <w:r w:rsidRPr="00A0124D">
              <w:t>Yajnavalkya</w:t>
            </w:r>
            <w:proofErr w:type="spellEnd"/>
            <w:r w:rsidRPr="00A0124D">
              <w:t xml:space="preserve"> Smriti (section on </w:t>
            </w:r>
            <w:proofErr w:type="spellStart"/>
            <w:r w:rsidRPr="00A0124D">
              <w:t>Vyavhara</w:t>
            </w:r>
            <w:proofErr w:type="spellEnd"/>
            <w:r w:rsidRPr="00A0124D">
              <w:t xml:space="preserve">); </w:t>
            </w:r>
            <w:proofErr w:type="spellStart"/>
            <w:r w:rsidRPr="00A0124D">
              <w:t>Matsyapurana</w:t>
            </w:r>
            <w:proofErr w:type="spellEnd"/>
            <w:r w:rsidRPr="00A0124D">
              <w:t xml:space="preserve"> (ch.11) 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EF5442" w14:textId="77777777" w:rsidR="00270A37" w:rsidRPr="0073429D" w:rsidRDefault="00270A37" w:rsidP="00E34AB8">
            <w:pPr>
              <w:pStyle w:val="ColourfulListAccent11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48801FA6" w14:textId="734EF3BC" w:rsidR="009B433D" w:rsidRPr="00912537" w:rsidRDefault="00967C1E">
            <w:pPr>
              <w:pStyle w:val="ColourfulListAccent11"/>
              <w:numPr>
                <w:ilvl w:val="0"/>
                <w:numId w:val="1"/>
              </w:numPr>
              <w:spacing w:after="0" w:line="100" w:lineRule="atLeast"/>
              <w:rPr>
                <w:rFonts w:cs="Times New Roman"/>
              </w:rPr>
            </w:pPr>
            <w:r w:rsidRPr="00912537">
              <w:rPr>
                <w:rFonts w:eastAsia="Times New Roman" w:cs="Times New Roman"/>
              </w:rPr>
              <w:t xml:space="preserve">Debates on </w:t>
            </w:r>
          </w:p>
          <w:p w14:paraId="764AFB91" w14:textId="2D0F5D67" w:rsidR="009B433D" w:rsidRPr="0073429D" w:rsidRDefault="00FB1372" w:rsidP="00B57510">
            <w:pPr>
              <w:pStyle w:val="ColourfulListAccent11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proofErr w:type="spellStart"/>
            <w:r w:rsidRPr="00912537">
              <w:t>Rgveda</w:t>
            </w:r>
            <w:proofErr w:type="spellEnd"/>
          </w:p>
        </w:tc>
      </w:tr>
      <w:tr w:rsidR="00661E0B" w:rsidRPr="0073429D" w14:paraId="3B5A3352" w14:textId="77777777" w:rsidTr="00A0124D">
        <w:trPr>
          <w:trHeight w:val="828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A860EF" w14:textId="139343CA" w:rsidR="00270A37" w:rsidRPr="00A0124D" w:rsidRDefault="00E5411A" w:rsidP="00850749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A0124D">
              <w:rPr>
                <w:rFonts w:eastAsia="Times New Roman" w:cs="Times New Roman"/>
                <w:sz w:val="28"/>
                <w:szCs w:val="28"/>
              </w:rPr>
              <w:t>Buddhist text:</w:t>
            </w:r>
            <w:r w:rsidR="00B57510" w:rsidRPr="00A0124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850749" w:rsidRPr="00A0124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719B9C0B" w14:textId="77777777" w:rsidR="00270A37" w:rsidRPr="0073429D" w:rsidRDefault="00270A37" w:rsidP="00270A37">
            <w:pPr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</w:p>
          <w:p w14:paraId="14F9E4FD" w14:textId="60CE8679" w:rsidR="00270A37" w:rsidRPr="0073429D" w:rsidRDefault="001E252E" w:rsidP="00D0233B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="00B80D7C" w:rsidRPr="0073429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0D7C" w:rsidRPr="0073429D">
              <w:rPr>
                <w:rFonts w:eastAsia="Times New Roman" w:cs="Times New Roman"/>
                <w:sz w:val="28"/>
                <w:szCs w:val="28"/>
              </w:rPr>
              <w:t>week</w:t>
            </w:r>
            <w:proofErr w:type="gramEnd"/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351A26E3" w14:textId="360A9097" w:rsidR="0008036E" w:rsidRPr="0073429D" w:rsidRDefault="00D0233B" w:rsidP="0008036E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</w:rPr>
              <w:t>9</w:t>
            </w:r>
            <w:r w:rsidR="00A0124D" w:rsidRPr="004E3DE3">
              <w:rPr>
                <w:rFonts w:cs="Times New Roman"/>
              </w:rPr>
              <w:t xml:space="preserve"> Sep</w:t>
            </w:r>
            <w:r w:rsidR="00186A8F">
              <w:rPr>
                <w:rFonts w:cs="Times New Roman"/>
              </w:rPr>
              <w:t xml:space="preserve"> </w:t>
            </w:r>
            <w:r w:rsidR="00A0124D" w:rsidRPr="004E3DE3"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>30</w:t>
            </w:r>
            <w:r w:rsidR="00A0124D" w:rsidRPr="004E3DE3">
              <w:rPr>
                <w:rFonts w:cs="Times New Roman"/>
              </w:rPr>
              <w:t xml:space="preserve"> Sep </w:t>
            </w:r>
            <w:r>
              <w:rPr>
                <w:rFonts w:cs="Times New Roman"/>
              </w:rPr>
              <w:t>20</w:t>
            </w:r>
            <w:r w:rsidR="00A0124D" w:rsidRPr="004E3DE3">
              <w:rPr>
                <w:rFonts w:cs="Times New Roman"/>
              </w:rPr>
              <w:t>2</w:t>
            </w:r>
            <w:r w:rsidR="00A0124D">
              <w:rPr>
                <w:rFonts w:cs="Times New Roman"/>
              </w:rPr>
              <w:t>6</w:t>
            </w:r>
          </w:p>
          <w:p w14:paraId="475290E1" w14:textId="77777777" w:rsidR="0008036E" w:rsidRPr="0073429D" w:rsidRDefault="0008036E" w:rsidP="00FD5716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3C08356" w14:textId="67E26524" w:rsidR="00224283" w:rsidRPr="0073429D" w:rsidRDefault="00FB1372" w:rsidP="002242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</w:t>
            </w:r>
            <w:proofErr w:type="spellStart"/>
            <w:r w:rsidRPr="00FB1372">
              <w:rPr>
                <w:sz w:val="23"/>
                <w:szCs w:val="23"/>
              </w:rPr>
              <w:t>Vajrasuchi</w:t>
            </w:r>
            <w:proofErr w:type="spellEnd"/>
            <w:r w:rsidRPr="00FB1372">
              <w:rPr>
                <w:sz w:val="23"/>
                <w:szCs w:val="23"/>
              </w:rPr>
              <w:t xml:space="preserve"> of </w:t>
            </w:r>
            <w:proofErr w:type="spellStart"/>
            <w:r w:rsidRPr="00FB1372">
              <w:rPr>
                <w:sz w:val="23"/>
                <w:szCs w:val="23"/>
              </w:rPr>
              <w:t>Asvaghosa</w:t>
            </w:r>
            <w:proofErr w:type="spellEnd"/>
          </w:p>
          <w:p w14:paraId="0B7B27F4" w14:textId="77777777" w:rsidR="00224283" w:rsidRPr="0073429D" w:rsidRDefault="00224283" w:rsidP="00224283">
            <w:pPr>
              <w:pStyle w:val="Default"/>
              <w:rPr>
                <w:sz w:val="23"/>
                <w:szCs w:val="23"/>
              </w:rPr>
            </w:pPr>
          </w:p>
          <w:p w14:paraId="0EB8677A" w14:textId="77777777" w:rsidR="00204118" w:rsidRPr="0073429D" w:rsidRDefault="00204118" w:rsidP="0022428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36670C3" w14:textId="77777777" w:rsidR="00270A37" w:rsidRPr="0073429D" w:rsidRDefault="00270A37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1C00C095" w14:textId="6DAA42A7" w:rsidR="009B433D" w:rsidRPr="00A0124D" w:rsidRDefault="00A0124D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  <w:r w:rsidRPr="00A0124D">
              <w:rPr>
                <w:rFonts w:cs="Times New Roman"/>
              </w:rPr>
              <w:t>Assignment And Test</w:t>
            </w:r>
          </w:p>
          <w:p w14:paraId="7846488D" w14:textId="77777777" w:rsidR="009B433D" w:rsidRPr="0073429D" w:rsidRDefault="009B433D">
            <w:pPr>
              <w:pStyle w:val="ListParagraph"/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  <w:tr w:rsidR="00661E0B" w:rsidRPr="0073429D" w14:paraId="79BDF809" w14:textId="77777777" w:rsidTr="00A0124D">
        <w:trPr>
          <w:trHeight w:val="1787"/>
        </w:trPr>
        <w:tc>
          <w:tcPr>
            <w:tcW w:w="2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E1CA6B5" w14:textId="7D586EE1" w:rsidR="00270A37" w:rsidRPr="00A0124D" w:rsidRDefault="00E5411A" w:rsidP="00E5411A">
            <w:pPr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 w:rsidRPr="00A0124D">
              <w:rPr>
                <w:rFonts w:eastAsia="Times New Roman" w:cs="Times New Roman"/>
                <w:sz w:val="28"/>
                <w:szCs w:val="28"/>
              </w:rPr>
              <w:t>Tamil Sangam text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3466E9" w14:textId="77777777" w:rsidR="00270A37" w:rsidRPr="0073429D" w:rsidRDefault="00270A37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615CEDE8" w14:textId="7BC98CD2" w:rsidR="00270A37" w:rsidRPr="0073429D" w:rsidRDefault="0044745F" w:rsidP="0044745F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1E252E">
              <w:rPr>
                <w:rFonts w:eastAsia="Times New Roman" w:cs="Times New Roman"/>
                <w:sz w:val="28"/>
                <w:szCs w:val="28"/>
              </w:rPr>
              <w:t>3</w:t>
            </w:r>
            <w:r w:rsidR="00B80D7C" w:rsidRPr="0073429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0D7C" w:rsidRPr="0073429D">
              <w:rPr>
                <w:rFonts w:eastAsia="Times New Roman" w:cs="Times New Roman"/>
                <w:sz w:val="28"/>
                <w:szCs w:val="28"/>
              </w:rPr>
              <w:t>week</w:t>
            </w:r>
            <w:proofErr w:type="gramEnd"/>
            <w:r w:rsidR="00B80D7C" w:rsidRPr="0073429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1FC163" w14:textId="77777777" w:rsidR="00270A37" w:rsidRPr="0073429D" w:rsidRDefault="00270A37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2ECD2A2D" w14:textId="01854B5F" w:rsidR="00A0124D" w:rsidRPr="004E3DE3" w:rsidRDefault="00D0233B" w:rsidP="00A0124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A0124D" w:rsidRPr="004E3DE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Oct </w:t>
            </w:r>
            <w:r w:rsidR="00A0124D" w:rsidRPr="004E3DE3">
              <w:rPr>
                <w:rFonts w:cs="Times New Roman"/>
              </w:rPr>
              <w:t xml:space="preserve">- </w:t>
            </w:r>
            <w:r w:rsidR="00A0124D">
              <w:rPr>
                <w:rFonts w:cs="Times New Roman"/>
              </w:rPr>
              <w:t>2</w:t>
            </w:r>
            <w:r>
              <w:rPr>
                <w:rFonts w:cs="Times New Roman"/>
              </w:rPr>
              <w:t>4</w:t>
            </w:r>
          </w:p>
          <w:p w14:paraId="0FD7DD7D" w14:textId="77777777" w:rsidR="00A0124D" w:rsidRPr="004E3DE3" w:rsidRDefault="00A0124D" w:rsidP="00A0124D">
            <w:pPr>
              <w:spacing w:line="100" w:lineRule="atLeast"/>
              <w:rPr>
                <w:rFonts w:cs="Times New Roman"/>
              </w:rPr>
            </w:pPr>
            <w:r w:rsidRPr="004E3DE3">
              <w:rPr>
                <w:rFonts w:cs="Times New Roman"/>
              </w:rPr>
              <w:t>Oct 2</w:t>
            </w:r>
            <w:r>
              <w:rPr>
                <w:rFonts w:cs="Times New Roman"/>
              </w:rPr>
              <w:t>026</w:t>
            </w:r>
          </w:p>
          <w:p w14:paraId="6758AF6B" w14:textId="77777777" w:rsidR="00A0124D" w:rsidRPr="004E3DE3" w:rsidRDefault="00A0124D" w:rsidP="00A0124D">
            <w:pPr>
              <w:snapToGrid w:val="0"/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Pr="004E3DE3">
              <w:rPr>
                <w:rFonts w:cs="Times New Roman"/>
              </w:rPr>
              <w:t xml:space="preserve">Mid </w:t>
            </w:r>
            <w:proofErr w:type="spellStart"/>
            <w:r w:rsidRPr="004E3DE3">
              <w:rPr>
                <w:rFonts w:cs="Times New Roman"/>
              </w:rPr>
              <w:t>sem</w:t>
            </w:r>
            <w:proofErr w:type="spellEnd"/>
            <w:r w:rsidRPr="004E3DE3">
              <w:rPr>
                <w:rFonts w:cs="Times New Roman"/>
              </w:rPr>
              <w:t xml:space="preserve"> break</w:t>
            </w:r>
            <w:r>
              <w:rPr>
                <w:rFonts w:cs="Times New Roman"/>
              </w:rPr>
              <w:t>)</w:t>
            </w:r>
          </w:p>
          <w:p w14:paraId="3959898F" w14:textId="504E7FC0" w:rsidR="004B3739" w:rsidRPr="0073429D" w:rsidRDefault="004B3739" w:rsidP="00A0124D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FF0EE3" w14:textId="77777777" w:rsidR="00136B1E" w:rsidRPr="0073429D" w:rsidRDefault="00136B1E" w:rsidP="00136B1E">
            <w:pPr>
              <w:pStyle w:val="Default"/>
            </w:pPr>
          </w:p>
          <w:p w14:paraId="1DFD113A" w14:textId="4120D9ED" w:rsidR="002C7AE9" w:rsidRPr="00A0124D" w:rsidRDefault="00FB1372">
            <w:pPr>
              <w:pStyle w:val="Default"/>
              <w:numPr>
                <w:ilvl w:val="0"/>
                <w:numId w:val="5"/>
              </w:numPr>
            </w:pPr>
            <w:r w:rsidRPr="00A0124D">
              <w:t>text (Akam poetry)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8A93F3" w14:textId="77777777" w:rsidR="009B433D" w:rsidRPr="0073429D" w:rsidRDefault="009B433D" w:rsidP="009B433D">
            <w:pPr>
              <w:pStyle w:val="ColourfulListAccent11"/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</w:p>
          <w:p w14:paraId="2F5A80E5" w14:textId="67ABEC87" w:rsidR="008B7E8D" w:rsidRPr="0073429D" w:rsidRDefault="008B7E8D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GB" w:eastAsia="en-GB"/>
              </w:rPr>
            </w:pPr>
            <w:r w:rsidRPr="0073429D">
              <w:rPr>
                <w:rFonts w:eastAsia="Times New Roman" w:cs="Times New Roman"/>
                <w:kern w:val="0"/>
                <w:lang w:val="en-GB" w:eastAsia="en-GB"/>
              </w:rPr>
              <w:t xml:space="preserve">Objectivity and </w:t>
            </w:r>
            <w:r w:rsidR="00FB1372">
              <w:rPr>
                <w:rFonts w:eastAsia="Times New Roman" w:cs="Times New Roman"/>
                <w:kern w:val="0"/>
                <w:lang w:val="en-GB" w:eastAsia="en-GB"/>
              </w:rPr>
              <w:t xml:space="preserve">understanding Tamil </w:t>
            </w:r>
            <w:r w:rsidRPr="0073429D">
              <w:rPr>
                <w:rFonts w:eastAsia="Times New Roman" w:cs="Times New Roman"/>
                <w:kern w:val="0"/>
                <w:lang w:val="en-GB" w:eastAsia="en-GB"/>
              </w:rPr>
              <w:t xml:space="preserve">history </w:t>
            </w:r>
          </w:p>
          <w:p w14:paraId="3E0FA872" w14:textId="77777777" w:rsidR="00270A37" w:rsidRPr="0073429D" w:rsidRDefault="00270A37" w:rsidP="008B7E8D">
            <w:pPr>
              <w:spacing w:line="100" w:lineRule="atLeast"/>
              <w:ind w:left="720"/>
              <w:rPr>
                <w:rFonts w:cs="Times New Roman"/>
                <w:sz w:val="28"/>
                <w:szCs w:val="28"/>
              </w:rPr>
            </w:pPr>
          </w:p>
        </w:tc>
      </w:tr>
      <w:tr w:rsidR="00661E0B" w:rsidRPr="0073429D" w14:paraId="4436F62F" w14:textId="77777777" w:rsidTr="00A0124D">
        <w:trPr>
          <w:trHeight w:val="1787"/>
        </w:trPr>
        <w:tc>
          <w:tcPr>
            <w:tcW w:w="2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E178F8" w14:textId="2DBAAF36" w:rsidR="00270A37" w:rsidRPr="00912537" w:rsidRDefault="00E5411A" w:rsidP="00912537">
            <w:pPr>
              <w:spacing w:line="100" w:lineRule="atLeast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 w:rsidRPr="00912537">
              <w:rPr>
                <w:rFonts w:cs="Times New Roman"/>
                <w:sz w:val="28"/>
                <w:szCs w:val="28"/>
              </w:rPr>
              <w:t xml:space="preserve">Medieval </w:t>
            </w:r>
            <w:r w:rsidR="00912537">
              <w:rPr>
                <w:rFonts w:cs="Times New Roman"/>
                <w:sz w:val="28"/>
                <w:szCs w:val="28"/>
              </w:rPr>
              <w:t xml:space="preserve">                 S</w:t>
            </w:r>
            <w:r w:rsidRPr="00912537">
              <w:rPr>
                <w:rFonts w:cs="Times New Roman"/>
                <w:sz w:val="28"/>
                <w:szCs w:val="28"/>
              </w:rPr>
              <w:t>ources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6FEA73C5" w14:textId="77777777" w:rsidR="006B5CBD" w:rsidRPr="0073429D" w:rsidRDefault="006B5CBD" w:rsidP="00966296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106836D1" w14:textId="1B9F6AE2" w:rsidR="00270A37" w:rsidRPr="0073429D" w:rsidRDefault="001E252E" w:rsidP="00966296">
            <w:pPr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5 </w:t>
            </w:r>
            <w:proofErr w:type="gramStart"/>
            <w:r w:rsidR="00B80D7C" w:rsidRPr="0073429D">
              <w:rPr>
                <w:rFonts w:eastAsia="Times New Roman" w:cs="Times New Roman"/>
                <w:sz w:val="28"/>
                <w:szCs w:val="28"/>
              </w:rPr>
              <w:t>week</w:t>
            </w:r>
            <w:proofErr w:type="gramEnd"/>
            <w:r w:rsidR="00270A37" w:rsidRPr="0073429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090BB922" w14:textId="77777777" w:rsidR="00270A37" w:rsidRPr="0073429D" w:rsidRDefault="00270A37" w:rsidP="00966296">
            <w:pPr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21CA1296" w14:textId="77777777" w:rsidR="00992B4D" w:rsidRPr="0073429D" w:rsidRDefault="00992B4D" w:rsidP="00CC0B06">
            <w:pPr>
              <w:snapToGrid w:val="0"/>
              <w:spacing w:line="100" w:lineRule="atLeast"/>
              <w:rPr>
                <w:rFonts w:cs="Times New Roman"/>
                <w:sz w:val="28"/>
                <w:szCs w:val="28"/>
              </w:rPr>
            </w:pPr>
          </w:p>
          <w:p w14:paraId="7C271FCB" w14:textId="50265F8C" w:rsidR="00270A37" w:rsidRPr="0073429D" w:rsidRDefault="00A0124D" w:rsidP="00966296">
            <w:pPr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</w:rPr>
              <w:t>2</w:t>
            </w:r>
            <w:r w:rsidR="00D0233B">
              <w:rPr>
                <w:rFonts w:cs="Times New Roman"/>
              </w:rPr>
              <w:t xml:space="preserve">7 </w:t>
            </w:r>
            <w:r w:rsidRPr="004E3DE3">
              <w:rPr>
                <w:rFonts w:cs="Times New Roman"/>
              </w:rPr>
              <w:t>oct 2</w:t>
            </w:r>
            <w:r>
              <w:rPr>
                <w:rFonts w:cs="Times New Roman"/>
              </w:rPr>
              <w:t>0</w:t>
            </w:r>
            <w:r w:rsidRPr="004E3DE3">
              <w:rPr>
                <w:rFonts w:cs="Times New Roman"/>
              </w:rPr>
              <w:t xml:space="preserve"> Nov 202</w:t>
            </w:r>
            <w:r>
              <w:rPr>
                <w:rFonts w:cs="Times New Roman"/>
              </w:rPr>
              <w:t>6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3FBAA3B" w14:textId="77777777" w:rsidR="00C4281A" w:rsidRPr="0073429D" w:rsidRDefault="00C4281A" w:rsidP="00136B1E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4CC971F7" w14:textId="77777777" w:rsidR="00FB1372" w:rsidRDefault="00FB1372" w:rsidP="00136B1E">
            <w:pPr>
              <w:pStyle w:val="Default"/>
              <w:rPr>
                <w:sz w:val="23"/>
                <w:szCs w:val="23"/>
              </w:rPr>
            </w:pPr>
            <w:proofErr w:type="spellStart"/>
            <w:r w:rsidRPr="00FB1372">
              <w:rPr>
                <w:sz w:val="23"/>
                <w:szCs w:val="23"/>
              </w:rPr>
              <w:t>Lekhapaddhati</w:t>
            </w:r>
            <w:proofErr w:type="spellEnd"/>
            <w:r w:rsidRPr="00FB1372">
              <w:rPr>
                <w:sz w:val="23"/>
                <w:szCs w:val="23"/>
              </w:rPr>
              <w:t xml:space="preserve">; Palam Baoli Sanskrit Inscriptions of 13 century; </w:t>
            </w:r>
          </w:p>
          <w:p w14:paraId="348DB5BF" w14:textId="77777777" w:rsidR="00FB1372" w:rsidRDefault="00FB1372" w:rsidP="00136B1E">
            <w:pPr>
              <w:pStyle w:val="Default"/>
              <w:rPr>
                <w:sz w:val="23"/>
                <w:szCs w:val="23"/>
              </w:rPr>
            </w:pPr>
            <w:proofErr w:type="spellStart"/>
            <w:r w:rsidRPr="00FB1372">
              <w:rPr>
                <w:sz w:val="23"/>
                <w:szCs w:val="23"/>
              </w:rPr>
              <w:t>Kānhaḍade</w:t>
            </w:r>
            <w:proofErr w:type="spellEnd"/>
            <w:r w:rsidRPr="00FB1372">
              <w:rPr>
                <w:sz w:val="23"/>
                <w:szCs w:val="23"/>
              </w:rPr>
              <w:t xml:space="preserve"> </w:t>
            </w:r>
            <w:proofErr w:type="spellStart"/>
            <w:r w:rsidRPr="00FB1372">
              <w:rPr>
                <w:sz w:val="23"/>
                <w:szCs w:val="23"/>
              </w:rPr>
              <w:t>Prabandh</w:t>
            </w:r>
            <w:proofErr w:type="spellEnd"/>
            <w:r w:rsidRPr="00FB1372">
              <w:rPr>
                <w:sz w:val="23"/>
                <w:szCs w:val="23"/>
              </w:rPr>
              <w:t xml:space="preserve">; </w:t>
            </w:r>
          </w:p>
          <w:p w14:paraId="227CE7D7" w14:textId="6725E9F8" w:rsidR="00136B1E" w:rsidRPr="0073429D" w:rsidRDefault="00FB1372" w:rsidP="00136B1E">
            <w:pPr>
              <w:pStyle w:val="Default"/>
              <w:rPr>
                <w:sz w:val="23"/>
                <w:szCs w:val="23"/>
              </w:rPr>
            </w:pPr>
            <w:r w:rsidRPr="00FB1372">
              <w:rPr>
                <w:sz w:val="23"/>
                <w:szCs w:val="23"/>
              </w:rPr>
              <w:t xml:space="preserve">Description of India in Amir Khusrau Nuh </w:t>
            </w:r>
            <w:proofErr w:type="spellStart"/>
            <w:r w:rsidRPr="00FB1372">
              <w:rPr>
                <w:sz w:val="23"/>
                <w:szCs w:val="23"/>
              </w:rPr>
              <w:t>Siphir</w:t>
            </w:r>
            <w:proofErr w:type="spellEnd"/>
          </w:p>
          <w:p w14:paraId="2CD6E8DD" w14:textId="77777777" w:rsidR="002C7AE9" w:rsidRPr="0073429D" w:rsidRDefault="00C4281A" w:rsidP="00136B1E">
            <w:pPr>
              <w:pStyle w:val="ColourfulListAccent11"/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73429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BB0443F" w14:textId="43218A0F" w:rsidR="009B433D" w:rsidRPr="0073429D" w:rsidRDefault="00FB1372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t xml:space="preserve">A historical </w:t>
            </w:r>
            <w:r w:rsidR="00BC26FD">
              <w:t>Source</w:t>
            </w:r>
          </w:p>
        </w:tc>
      </w:tr>
    </w:tbl>
    <w:p w14:paraId="0B8F45FD" w14:textId="77777777" w:rsidR="008D1CCF" w:rsidRPr="00946ACE" w:rsidRDefault="008D1CCF" w:rsidP="00270A37">
      <w:pPr>
        <w:rPr>
          <w:rFonts w:cs="Times New Roman"/>
          <w:b/>
          <w:sz w:val="28"/>
          <w:szCs w:val="28"/>
          <w:u w:val="single"/>
        </w:rPr>
      </w:pPr>
    </w:p>
    <w:p w14:paraId="127CB761" w14:textId="77777777" w:rsidR="0068106E" w:rsidRPr="00946ACE" w:rsidRDefault="0068106E">
      <w:pPr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sectPr w:rsidR="0068106E" w:rsidRPr="00946ACE" w:rsidSect="00C716BB">
      <w:pgSz w:w="12240" w:h="15840"/>
      <w:pgMar w:top="1134" w:right="1134" w:bottom="113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C22985" w14:textId="77777777" w:rsidR="00686857" w:rsidRDefault="00686857" w:rsidP="004B73DC">
      <w:r>
        <w:separator/>
      </w:r>
    </w:p>
  </w:endnote>
  <w:endnote w:type="continuationSeparator" w:id="0">
    <w:p w14:paraId="767CB38C" w14:textId="77777777" w:rsidR="00686857" w:rsidRDefault="00686857" w:rsidP="004B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6E8259" w14:textId="77777777" w:rsidR="00686857" w:rsidRDefault="00686857" w:rsidP="004B73DC">
      <w:r>
        <w:separator/>
      </w:r>
    </w:p>
  </w:footnote>
  <w:footnote w:type="continuationSeparator" w:id="0">
    <w:p w14:paraId="03A397A2" w14:textId="77777777" w:rsidR="00686857" w:rsidRDefault="00686857" w:rsidP="004B7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 w15:restartNumberingAfterBreak="0">
    <w:nsid w:val="164455D4"/>
    <w:multiLevelType w:val="hybridMultilevel"/>
    <w:tmpl w:val="FEF0D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A0E6A"/>
    <w:multiLevelType w:val="hybridMultilevel"/>
    <w:tmpl w:val="9E20B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45BF5"/>
    <w:multiLevelType w:val="hybridMultilevel"/>
    <w:tmpl w:val="C214F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11305C"/>
    <w:multiLevelType w:val="hybridMultilevel"/>
    <w:tmpl w:val="CE6EF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A7E1A"/>
    <w:multiLevelType w:val="hybridMultilevel"/>
    <w:tmpl w:val="5A1ECC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66C1C"/>
    <w:multiLevelType w:val="hybridMultilevel"/>
    <w:tmpl w:val="CF1629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C124F"/>
    <w:multiLevelType w:val="hybridMultilevel"/>
    <w:tmpl w:val="B566B3F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944408">
    <w:abstractNumId w:val="13"/>
  </w:num>
  <w:num w:numId="2" w16cid:durableId="2136366706">
    <w:abstractNumId w:val="12"/>
  </w:num>
  <w:num w:numId="3" w16cid:durableId="1952860811">
    <w:abstractNumId w:val="9"/>
  </w:num>
  <w:num w:numId="4" w16cid:durableId="1962149478">
    <w:abstractNumId w:val="11"/>
  </w:num>
  <w:num w:numId="5" w16cid:durableId="212735367">
    <w:abstractNumId w:val="8"/>
  </w:num>
  <w:num w:numId="6" w16cid:durableId="288706861">
    <w:abstractNumId w:val="10"/>
  </w:num>
  <w:num w:numId="7" w16cid:durableId="361907696">
    <w:abstractNumId w:val="14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embedSystemFonts/>
  <w:proofState w:spelling="clean" w:grammar="clean"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A"/>
    <w:rsid w:val="00026389"/>
    <w:rsid w:val="00030DF3"/>
    <w:rsid w:val="00033418"/>
    <w:rsid w:val="00042758"/>
    <w:rsid w:val="000562BD"/>
    <w:rsid w:val="00072B73"/>
    <w:rsid w:val="0008036E"/>
    <w:rsid w:val="00081C50"/>
    <w:rsid w:val="000839F0"/>
    <w:rsid w:val="000E22AF"/>
    <w:rsid w:val="000E59E7"/>
    <w:rsid w:val="00100CD3"/>
    <w:rsid w:val="00101E4E"/>
    <w:rsid w:val="00125050"/>
    <w:rsid w:val="001350B1"/>
    <w:rsid w:val="00136B1E"/>
    <w:rsid w:val="00160985"/>
    <w:rsid w:val="0017360E"/>
    <w:rsid w:val="00186A8F"/>
    <w:rsid w:val="001C7A15"/>
    <w:rsid w:val="001E1CA6"/>
    <w:rsid w:val="001E252E"/>
    <w:rsid w:val="00204118"/>
    <w:rsid w:val="002056BD"/>
    <w:rsid w:val="00224283"/>
    <w:rsid w:val="00230DB9"/>
    <w:rsid w:val="00235C21"/>
    <w:rsid w:val="00254497"/>
    <w:rsid w:val="00260092"/>
    <w:rsid w:val="0026476A"/>
    <w:rsid w:val="00270A37"/>
    <w:rsid w:val="00271287"/>
    <w:rsid w:val="002754E6"/>
    <w:rsid w:val="002A0B95"/>
    <w:rsid w:val="002A37AB"/>
    <w:rsid w:val="002C7AE9"/>
    <w:rsid w:val="002E5479"/>
    <w:rsid w:val="00310BB6"/>
    <w:rsid w:val="003960A8"/>
    <w:rsid w:val="003B630F"/>
    <w:rsid w:val="003D1CBA"/>
    <w:rsid w:val="003F175D"/>
    <w:rsid w:val="003F7964"/>
    <w:rsid w:val="00410B12"/>
    <w:rsid w:val="0044745F"/>
    <w:rsid w:val="004662F9"/>
    <w:rsid w:val="00484C81"/>
    <w:rsid w:val="00491E5A"/>
    <w:rsid w:val="004A2015"/>
    <w:rsid w:val="004A2670"/>
    <w:rsid w:val="004B1F5D"/>
    <w:rsid w:val="004B3739"/>
    <w:rsid w:val="004B6FEB"/>
    <w:rsid w:val="004B73DC"/>
    <w:rsid w:val="004B76C8"/>
    <w:rsid w:val="004D089D"/>
    <w:rsid w:val="004D1335"/>
    <w:rsid w:val="004F5BE0"/>
    <w:rsid w:val="00520950"/>
    <w:rsid w:val="00523275"/>
    <w:rsid w:val="0053448F"/>
    <w:rsid w:val="00596AA9"/>
    <w:rsid w:val="005A14DC"/>
    <w:rsid w:val="005A6D54"/>
    <w:rsid w:val="005B639C"/>
    <w:rsid w:val="005B7BF9"/>
    <w:rsid w:val="00606D5B"/>
    <w:rsid w:val="00615D02"/>
    <w:rsid w:val="00635B55"/>
    <w:rsid w:val="006579AE"/>
    <w:rsid w:val="00661E0B"/>
    <w:rsid w:val="00671914"/>
    <w:rsid w:val="0068106E"/>
    <w:rsid w:val="00686857"/>
    <w:rsid w:val="006877F9"/>
    <w:rsid w:val="00694F25"/>
    <w:rsid w:val="006A300B"/>
    <w:rsid w:val="006B4E59"/>
    <w:rsid w:val="006B5CBD"/>
    <w:rsid w:val="006C66D4"/>
    <w:rsid w:val="006C7E9E"/>
    <w:rsid w:val="006D2E04"/>
    <w:rsid w:val="006F1796"/>
    <w:rsid w:val="007042A7"/>
    <w:rsid w:val="0073429D"/>
    <w:rsid w:val="00750C1F"/>
    <w:rsid w:val="0075173E"/>
    <w:rsid w:val="00760397"/>
    <w:rsid w:val="00770719"/>
    <w:rsid w:val="007C2A62"/>
    <w:rsid w:val="007F16C0"/>
    <w:rsid w:val="007F501C"/>
    <w:rsid w:val="00824C7F"/>
    <w:rsid w:val="00837844"/>
    <w:rsid w:val="00850749"/>
    <w:rsid w:val="00885382"/>
    <w:rsid w:val="00885FB6"/>
    <w:rsid w:val="00892066"/>
    <w:rsid w:val="008A45DD"/>
    <w:rsid w:val="008B7E8D"/>
    <w:rsid w:val="008D1CCF"/>
    <w:rsid w:val="008D6BAC"/>
    <w:rsid w:val="00905E41"/>
    <w:rsid w:val="00912537"/>
    <w:rsid w:val="009354B0"/>
    <w:rsid w:val="00935F0E"/>
    <w:rsid w:val="00946ACE"/>
    <w:rsid w:val="00960851"/>
    <w:rsid w:val="00966296"/>
    <w:rsid w:val="00967C1E"/>
    <w:rsid w:val="00970223"/>
    <w:rsid w:val="00980336"/>
    <w:rsid w:val="00984309"/>
    <w:rsid w:val="00990625"/>
    <w:rsid w:val="00992B4D"/>
    <w:rsid w:val="009A6803"/>
    <w:rsid w:val="009B3414"/>
    <w:rsid w:val="009B433D"/>
    <w:rsid w:val="009C6964"/>
    <w:rsid w:val="009F0AE3"/>
    <w:rsid w:val="00A0124D"/>
    <w:rsid w:val="00A22E38"/>
    <w:rsid w:val="00A24BC0"/>
    <w:rsid w:val="00A660C9"/>
    <w:rsid w:val="00A9723D"/>
    <w:rsid w:val="00AA6A09"/>
    <w:rsid w:val="00AB267F"/>
    <w:rsid w:val="00AC154E"/>
    <w:rsid w:val="00AD2A5D"/>
    <w:rsid w:val="00B16657"/>
    <w:rsid w:val="00B31389"/>
    <w:rsid w:val="00B57510"/>
    <w:rsid w:val="00B7764E"/>
    <w:rsid w:val="00B80D7C"/>
    <w:rsid w:val="00BA1EA3"/>
    <w:rsid w:val="00BA7535"/>
    <w:rsid w:val="00BB634B"/>
    <w:rsid w:val="00BC26FD"/>
    <w:rsid w:val="00BD0241"/>
    <w:rsid w:val="00BF5054"/>
    <w:rsid w:val="00C4281A"/>
    <w:rsid w:val="00C700AC"/>
    <w:rsid w:val="00C716BB"/>
    <w:rsid w:val="00C73855"/>
    <w:rsid w:val="00C86379"/>
    <w:rsid w:val="00C96F27"/>
    <w:rsid w:val="00CB6530"/>
    <w:rsid w:val="00CB7F48"/>
    <w:rsid w:val="00CC0B06"/>
    <w:rsid w:val="00CF4A7B"/>
    <w:rsid w:val="00D0233B"/>
    <w:rsid w:val="00D453CE"/>
    <w:rsid w:val="00D722AC"/>
    <w:rsid w:val="00D91A3D"/>
    <w:rsid w:val="00DB0B35"/>
    <w:rsid w:val="00DB125F"/>
    <w:rsid w:val="00DD5EBC"/>
    <w:rsid w:val="00DF4B11"/>
    <w:rsid w:val="00DF7A57"/>
    <w:rsid w:val="00DF7EE6"/>
    <w:rsid w:val="00E34AB8"/>
    <w:rsid w:val="00E47ACE"/>
    <w:rsid w:val="00E5411A"/>
    <w:rsid w:val="00E92060"/>
    <w:rsid w:val="00EA0AF9"/>
    <w:rsid w:val="00EA4287"/>
    <w:rsid w:val="00EB13DC"/>
    <w:rsid w:val="00EB2072"/>
    <w:rsid w:val="00EB2CB7"/>
    <w:rsid w:val="00ED45D0"/>
    <w:rsid w:val="00F0732D"/>
    <w:rsid w:val="00F15603"/>
    <w:rsid w:val="00F52453"/>
    <w:rsid w:val="00F552C1"/>
    <w:rsid w:val="00F84120"/>
    <w:rsid w:val="00FB1372"/>
    <w:rsid w:val="00FD571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023FAA"/>
  <w15:chartTrackingRefBased/>
  <w15:docId w15:val="{0F1158FB-742C-F344-8C5C-4FA90DB2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6">
    <w:name w:val="ListLabel 6"/>
    <w:rPr>
      <w:rFonts w:cs="OpenSymbol"/>
    </w:rPr>
  </w:style>
  <w:style w:type="character" w:customStyle="1" w:styleId="ListLabel3">
    <w:name w:val="ListLabel 3"/>
    <w:rPr>
      <w:rFonts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NormalWeb">
    <w:name w:val="Normal (Web)"/>
    <w:basedOn w:val="Normal"/>
    <w:pPr>
      <w:spacing w:before="280" w:after="280" w:line="100" w:lineRule="atLeast"/>
    </w:pPr>
    <w:rPr>
      <w:rFonts w:eastAsia="Times New Roman" w:cs="Times New Roman"/>
      <w:lang w:val="en-IN" w:eastAsia="en-IN"/>
    </w:rPr>
  </w:style>
  <w:style w:type="paragraph" w:customStyle="1" w:styleId="ColourfulListAccent11">
    <w:name w:val="Colourful List – Accent 11"/>
    <w:basedOn w:val="Normal"/>
    <w:qFormat/>
    <w:pPr>
      <w:spacing w:after="200"/>
      <w:ind w:left="720"/>
      <w:contextualSpacing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9354B0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paragraph" w:styleId="ListParagraph">
    <w:name w:val="List Paragraph"/>
    <w:basedOn w:val="Normal"/>
    <w:qFormat/>
    <w:rsid w:val="008B7E8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5FC0-3F66-4A18-BA3B-2D6D2505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cp:lastModifiedBy>amritanshraj4321@gmail.com</cp:lastModifiedBy>
  <cp:revision>14</cp:revision>
  <cp:lastPrinted>1899-12-31T18:38:50Z</cp:lastPrinted>
  <dcterms:created xsi:type="dcterms:W3CDTF">2026-09-06T11:42:00Z</dcterms:created>
  <dcterms:modified xsi:type="dcterms:W3CDTF">2026-09-06T12:29:00Z</dcterms:modified>
</cp:coreProperties>
</file>